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31DBF" w14:textId="77777777" w:rsidR="004317E1" w:rsidRPr="00CE0B0C" w:rsidRDefault="004317E1" w:rsidP="004317E1">
      <w:pPr>
        <w:keepNext/>
        <w:spacing w:after="0"/>
        <w:jc w:val="right"/>
        <w:rPr>
          <w:rFonts w:ascii="Times New Roman" w:eastAsia="Lucida Sans Unicode" w:hAnsi="Times New Roman"/>
          <w:i/>
          <w:kern w:val="2"/>
        </w:rPr>
      </w:pPr>
      <w:r>
        <w:rPr>
          <w:rFonts w:ascii="Times New Roman" w:eastAsia="Lucida Sans Unicode" w:hAnsi="Times New Roman"/>
          <w:bCs/>
          <w:i/>
          <w:iCs/>
          <w:kern w:val="2"/>
        </w:rPr>
        <w:t>załącznik nr 5</w:t>
      </w:r>
      <w:r w:rsidRPr="00CE0B0C">
        <w:rPr>
          <w:rFonts w:ascii="Times New Roman" w:eastAsia="Lucida Sans Unicode" w:hAnsi="Times New Roman"/>
          <w:bCs/>
          <w:i/>
          <w:iCs/>
          <w:kern w:val="2"/>
        </w:rPr>
        <w:t xml:space="preserve"> do Regulaminu świadczeń dla studentów</w:t>
      </w:r>
      <w:r w:rsidRPr="00CE0B0C">
        <w:rPr>
          <w:rFonts w:ascii="Times New Roman" w:eastAsia="Lucida Sans Unicode" w:hAnsi="Times New Roman"/>
          <w:iCs/>
          <w:kern w:val="2"/>
        </w:rPr>
        <w:t xml:space="preserve"> </w:t>
      </w:r>
      <w:r w:rsidRPr="00CE0B0C">
        <w:rPr>
          <w:rFonts w:ascii="Times New Roman" w:eastAsia="Lucida Sans Unicode" w:hAnsi="Times New Roman"/>
          <w:i/>
          <w:kern w:val="2"/>
        </w:rPr>
        <w:t>UMG</w:t>
      </w:r>
    </w:p>
    <w:p w14:paraId="6721CF1B" w14:textId="77777777" w:rsidR="004317E1" w:rsidRDefault="004317E1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</w:p>
    <w:p w14:paraId="6FA81BA2" w14:textId="548E034F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1F38FBAE" w14:textId="51EF83EB" w:rsidR="00DF2BE3" w:rsidRPr="00187058" w:rsidRDefault="00CE0B0C" w:rsidP="00C24464">
      <w:pPr>
        <w:pStyle w:val="Default"/>
        <w:tabs>
          <w:tab w:val="left" w:pos="7665"/>
        </w:tabs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i</w:t>
      </w:r>
      <w:r w:rsidR="00DF2BE3" w:rsidRPr="00187058">
        <w:rPr>
          <w:rFonts w:ascii="Times New Roman" w:hAnsi="Times New Roman" w:cs="Times New Roman"/>
          <w:sz w:val="20"/>
          <w:szCs w:val="18"/>
        </w:rPr>
        <w:t xml:space="preserve">mię i nazwisko </w:t>
      </w:r>
      <w:r w:rsidR="00C24464">
        <w:rPr>
          <w:rFonts w:ascii="Times New Roman" w:hAnsi="Times New Roman" w:cs="Times New Roman"/>
          <w:sz w:val="20"/>
          <w:szCs w:val="18"/>
        </w:rPr>
        <w:tab/>
      </w:r>
      <w:bookmarkStart w:id="0" w:name="_GoBack"/>
      <w:bookmarkEnd w:id="0"/>
    </w:p>
    <w:p w14:paraId="681C165A" w14:textId="77777777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18927A3A" w14:textId="23ABB3FC" w:rsidR="00DF2BE3" w:rsidRPr="00803B37" w:rsidRDefault="00CE0B0C">
      <w:pPr>
        <w:pStyle w:val="Default"/>
        <w:spacing w:after="240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w</w:t>
      </w:r>
      <w:r w:rsidR="00817625" w:rsidRPr="00803B37">
        <w:rPr>
          <w:rFonts w:ascii="Times New Roman" w:hAnsi="Times New Roman" w:cs="Times New Roman"/>
          <w:color w:val="auto"/>
          <w:sz w:val="20"/>
          <w:szCs w:val="18"/>
        </w:rPr>
        <w:t>ydział/ kierunek studiów</w:t>
      </w:r>
    </w:p>
    <w:p w14:paraId="36F08045" w14:textId="77777777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43759C27" w14:textId="3A5E5AE1" w:rsidR="00DF2BE3" w:rsidRPr="00187058" w:rsidRDefault="00CE0B0C">
      <w:pPr>
        <w:pStyle w:val="Default"/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r</w:t>
      </w:r>
      <w:r w:rsidR="00DF2BE3" w:rsidRPr="00187058">
        <w:rPr>
          <w:rFonts w:ascii="Times New Roman" w:hAnsi="Times New Roman" w:cs="Times New Roman"/>
          <w:sz w:val="20"/>
          <w:szCs w:val="18"/>
        </w:rPr>
        <w:t xml:space="preserve">ok studiów/semestr </w:t>
      </w:r>
    </w:p>
    <w:p w14:paraId="11F449C8" w14:textId="77777777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143F7725" w14:textId="77EDB781" w:rsidR="00B27C2C" w:rsidRPr="00B27C2C" w:rsidRDefault="00CE0B0C" w:rsidP="00B27C2C">
      <w:pPr>
        <w:pStyle w:val="Style1"/>
        <w:widowControl/>
        <w:spacing w:line="240" w:lineRule="auto"/>
        <w:rPr>
          <w:rFonts w:cs="Times New Roman"/>
          <w:sz w:val="20"/>
          <w:szCs w:val="18"/>
        </w:rPr>
      </w:pPr>
      <w:r>
        <w:rPr>
          <w:rFonts w:cs="Times New Roman"/>
          <w:sz w:val="20"/>
          <w:szCs w:val="18"/>
        </w:rPr>
        <w:t>n</w:t>
      </w:r>
      <w:r w:rsidR="00DF2BE3" w:rsidRPr="00187058">
        <w:rPr>
          <w:rFonts w:cs="Times New Roman"/>
          <w:sz w:val="20"/>
          <w:szCs w:val="18"/>
        </w:rPr>
        <w:t>umer albumu</w:t>
      </w:r>
    </w:p>
    <w:p w14:paraId="7D6EBA22" w14:textId="77777777" w:rsidR="005A1241" w:rsidRPr="006A3A4E" w:rsidRDefault="00FF7B1D" w:rsidP="008309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A3A4E">
        <w:rPr>
          <w:rFonts w:ascii="Times New Roman" w:eastAsia="Times New Roman" w:hAnsi="Times New Roman"/>
          <w:b/>
          <w:bCs/>
          <w:sz w:val="24"/>
          <w:szCs w:val="24"/>
        </w:rPr>
        <w:t>Oświadczenie do wniosku</w:t>
      </w:r>
      <w:r w:rsidR="00E037E5" w:rsidRPr="006A3A4E">
        <w:rPr>
          <w:rFonts w:ascii="Times New Roman" w:eastAsia="Times New Roman" w:hAnsi="Times New Roman"/>
          <w:b/>
          <w:bCs/>
          <w:sz w:val="24"/>
          <w:szCs w:val="24"/>
        </w:rPr>
        <w:t xml:space="preserve"> o przyznanie </w:t>
      </w:r>
      <w:r w:rsidR="009A6277" w:rsidRPr="006A3A4E">
        <w:rPr>
          <w:rFonts w:ascii="Times New Roman" w:eastAsia="Times New Roman" w:hAnsi="Times New Roman"/>
          <w:b/>
          <w:bCs/>
          <w:sz w:val="24"/>
          <w:szCs w:val="24"/>
        </w:rPr>
        <w:t>stypendium socjalnego</w:t>
      </w:r>
      <w:r w:rsidR="005A1241" w:rsidRPr="006A3A4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0E44B6B5" w14:textId="57DABC18" w:rsidR="00505F5B" w:rsidRPr="006A3A4E" w:rsidRDefault="005A1241" w:rsidP="008309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A3A4E">
        <w:rPr>
          <w:rFonts w:ascii="Times New Roman" w:eastAsia="Times New Roman" w:hAnsi="Times New Roman"/>
          <w:b/>
          <w:bCs/>
          <w:sz w:val="24"/>
          <w:szCs w:val="24"/>
        </w:rPr>
        <w:t>na kolejny semestr tego samego roku studiów</w:t>
      </w:r>
    </w:p>
    <w:p w14:paraId="7D21E41D" w14:textId="77777777" w:rsidR="00E037E5" w:rsidRPr="006A3A4E" w:rsidRDefault="00E037E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4762068" w14:textId="061113F9" w:rsidR="00E037E5" w:rsidRPr="00A4038C" w:rsidRDefault="00C521C2" w:rsidP="00791FBB">
      <w:pPr>
        <w:pStyle w:val="Default"/>
        <w:jc w:val="both"/>
        <w:rPr>
          <w:rFonts w:ascii="Times New Roman" w:hAnsi="Times New Roman" w:cs="Times New Roman"/>
        </w:rPr>
      </w:pPr>
      <w:r w:rsidRPr="00A41DE5">
        <w:rPr>
          <w:rFonts w:ascii="Times New Roman" w:hAnsi="Times New Roman" w:cs="Times New Roman"/>
        </w:rPr>
        <w:t>Wnoszę</w:t>
      </w:r>
      <w:r w:rsidR="0051393A" w:rsidRPr="00A41DE5">
        <w:rPr>
          <w:rFonts w:ascii="Times New Roman" w:hAnsi="Times New Roman" w:cs="Times New Roman"/>
        </w:rPr>
        <w:t xml:space="preserve"> o przyznanie stypendium socjalnego</w:t>
      </w:r>
      <w:r w:rsidR="00830969" w:rsidRPr="00A41DE5">
        <w:rPr>
          <w:rFonts w:ascii="Times New Roman" w:hAnsi="Times New Roman" w:cs="Times New Roman"/>
        </w:rPr>
        <w:t>/</w:t>
      </w:r>
      <w:r w:rsidR="00830969" w:rsidRPr="00A41DE5">
        <w:rPr>
          <w:rFonts w:ascii="Times New Roman" w:hAnsi="Times New Roman" w:cs="Times New Roman"/>
          <w:color w:val="auto"/>
        </w:rPr>
        <w:t>socjalnego w zwiększonej wysokości*</w:t>
      </w:r>
      <w:r w:rsidR="00830969" w:rsidRPr="00A41DE5">
        <w:rPr>
          <w:rFonts w:ascii="Times New Roman" w:hAnsi="Times New Roman" w:cs="Times New Roman"/>
        </w:rPr>
        <w:br/>
      </w:r>
      <w:r w:rsidR="00E037E5" w:rsidRPr="00A4038C">
        <w:rPr>
          <w:rFonts w:ascii="Times New Roman" w:hAnsi="Times New Roman" w:cs="Times New Roman"/>
        </w:rPr>
        <w:t xml:space="preserve">na podstawie </w:t>
      </w:r>
      <w:r>
        <w:rPr>
          <w:rFonts w:ascii="Times New Roman" w:hAnsi="Times New Roman" w:cs="Times New Roman"/>
        </w:rPr>
        <w:t>dokumentów załączonych</w:t>
      </w:r>
      <w:r w:rsidR="000402B7">
        <w:rPr>
          <w:rFonts w:ascii="Times New Roman" w:hAnsi="Times New Roman" w:cs="Times New Roman"/>
        </w:rPr>
        <w:t xml:space="preserve"> do wniosku</w:t>
      </w:r>
      <w:r w:rsidR="00830969">
        <w:rPr>
          <w:rFonts w:ascii="Times New Roman" w:hAnsi="Times New Roman" w:cs="Times New Roman"/>
        </w:rPr>
        <w:t xml:space="preserve"> </w:t>
      </w:r>
      <w:r w:rsidR="00817625" w:rsidRPr="00F80D28">
        <w:rPr>
          <w:rFonts w:ascii="Times New Roman" w:hAnsi="Times New Roman" w:cs="Times New Roman"/>
          <w:color w:val="auto"/>
        </w:rPr>
        <w:t xml:space="preserve">o stypendium socjalne </w:t>
      </w:r>
      <w:r w:rsidR="00FF7B1D" w:rsidRPr="00F80D28">
        <w:rPr>
          <w:rFonts w:ascii="Times New Roman" w:hAnsi="Times New Roman" w:cs="Times New Roman"/>
          <w:color w:val="auto"/>
        </w:rPr>
        <w:t>złożon</w:t>
      </w:r>
      <w:r>
        <w:rPr>
          <w:rFonts w:ascii="Times New Roman" w:hAnsi="Times New Roman" w:cs="Times New Roman"/>
          <w:color w:val="auto"/>
        </w:rPr>
        <w:t>ego</w:t>
      </w:r>
      <w:r w:rsidR="00817625" w:rsidRPr="00F80D28">
        <w:rPr>
          <w:rFonts w:ascii="Times New Roman" w:hAnsi="Times New Roman" w:cs="Times New Roman"/>
          <w:color w:val="auto"/>
        </w:rPr>
        <w:t xml:space="preserve"> </w:t>
      </w:r>
      <w:r w:rsidR="008B1EA4">
        <w:rPr>
          <w:rFonts w:ascii="Times New Roman" w:hAnsi="Times New Roman" w:cs="Times New Roman"/>
          <w:color w:val="auto"/>
        </w:rPr>
        <w:br/>
      </w:r>
      <w:r w:rsidR="00FF7B1D">
        <w:rPr>
          <w:rFonts w:ascii="Times New Roman" w:hAnsi="Times New Roman" w:cs="Times New Roman"/>
        </w:rPr>
        <w:t xml:space="preserve">w poprzednim semestrze tego samego roku </w:t>
      </w:r>
      <w:r w:rsidR="00A454EB">
        <w:rPr>
          <w:rFonts w:ascii="Times New Roman" w:hAnsi="Times New Roman" w:cs="Times New Roman"/>
        </w:rPr>
        <w:t>studiów</w:t>
      </w:r>
      <w:r w:rsidR="00E037E5" w:rsidRPr="00A4038C">
        <w:rPr>
          <w:rFonts w:ascii="Times New Roman" w:hAnsi="Times New Roman" w:cs="Times New Roman"/>
        </w:rPr>
        <w:t>,</w:t>
      </w:r>
      <w:r w:rsidR="00791FBB">
        <w:rPr>
          <w:rFonts w:ascii="Times New Roman" w:hAnsi="Times New Roman" w:cs="Times New Roman"/>
        </w:rPr>
        <w:t xml:space="preserve"> </w:t>
      </w:r>
      <w:r w:rsidR="00E037E5" w:rsidRPr="00A4038C">
        <w:rPr>
          <w:rFonts w:ascii="Times New Roman" w:hAnsi="Times New Roman" w:cs="Times New Roman"/>
        </w:rPr>
        <w:t>tj. ...</w:t>
      </w:r>
      <w:r w:rsidR="008B1EA4">
        <w:rPr>
          <w:rFonts w:ascii="Times New Roman" w:hAnsi="Times New Roman" w:cs="Times New Roman"/>
        </w:rPr>
        <w:t>.</w:t>
      </w:r>
      <w:r w:rsidR="00E037E5" w:rsidRPr="00A4038C">
        <w:rPr>
          <w:rFonts w:ascii="Times New Roman" w:hAnsi="Times New Roman" w:cs="Times New Roman"/>
        </w:rPr>
        <w:t>... semestrze, ......</w:t>
      </w:r>
      <w:r w:rsidR="008B1EA4">
        <w:rPr>
          <w:rFonts w:ascii="Times New Roman" w:hAnsi="Times New Roman" w:cs="Times New Roman"/>
        </w:rPr>
        <w:t>..</w:t>
      </w:r>
      <w:r w:rsidR="00E037E5" w:rsidRPr="00A4038C">
        <w:rPr>
          <w:rFonts w:ascii="Times New Roman" w:hAnsi="Times New Roman" w:cs="Times New Roman"/>
        </w:rPr>
        <w:t xml:space="preserve">..... roku studiów. </w:t>
      </w:r>
    </w:p>
    <w:p w14:paraId="196E3034" w14:textId="77777777" w:rsidR="00E037E5" w:rsidRPr="006A3A4E" w:rsidRDefault="00E037E5" w:rsidP="006A3A4E">
      <w:pPr>
        <w:pStyle w:val="Default"/>
        <w:rPr>
          <w:rFonts w:ascii="Times New Roman" w:hAnsi="Times New Roman" w:cs="Times New Roman"/>
          <w:sz w:val="14"/>
          <w:szCs w:val="16"/>
        </w:rPr>
      </w:pPr>
    </w:p>
    <w:p w14:paraId="5B542B4D" w14:textId="7F88F77D" w:rsidR="00A41DE5" w:rsidRDefault="00A41DE5" w:rsidP="006A3A4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Pr="00A4038C">
        <w:rPr>
          <w:rFonts w:ascii="Times New Roman" w:hAnsi="Times New Roman" w:cs="Times New Roman"/>
        </w:rPr>
        <w:t>, że</w:t>
      </w:r>
      <w:r>
        <w:rPr>
          <w:rFonts w:ascii="Times New Roman" w:hAnsi="Times New Roman" w:cs="Times New Roman"/>
        </w:rPr>
        <w:t>:</w:t>
      </w:r>
    </w:p>
    <w:p w14:paraId="333C0359" w14:textId="0D4D5BD7" w:rsidR="0051393A" w:rsidRPr="00A4038C" w:rsidRDefault="0051393A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4038C">
        <w:rPr>
          <w:rFonts w:ascii="Times New Roman" w:hAnsi="Times New Roman" w:cs="Times New Roman"/>
        </w:rPr>
        <w:t>do wniosku o pomoc materia</w:t>
      </w:r>
      <w:r w:rsidR="00A4038C">
        <w:rPr>
          <w:rFonts w:ascii="Times New Roman" w:hAnsi="Times New Roman" w:cs="Times New Roman"/>
        </w:rPr>
        <w:t xml:space="preserve">lną w poprzednim semestrze roku </w:t>
      </w:r>
      <w:r w:rsidRPr="00A4038C">
        <w:rPr>
          <w:rFonts w:ascii="Times New Roman" w:hAnsi="Times New Roman" w:cs="Times New Roman"/>
        </w:rPr>
        <w:t>akademickiego ………/……… dołączyłem/</w:t>
      </w:r>
      <w:proofErr w:type="spellStart"/>
      <w:r w:rsidRPr="00A4038C">
        <w:rPr>
          <w:rFonts w:ascii="Times New Roman" w:hAnsi="Times New Roman" w:cs="Times New Roman"/>
        </w:rPr>
        <w:t>am</w:t>
      </w:r>
      <w:proofErr w:type="spellEnd"/>
      <w:r w:rsidRPr="00A4038C">
        <w:rPr>
          <w:rFonts w:ascii="Times New Roman" w:hAnsi="Times New Roman" w:cs="Times New Roman"/>
        </w:rPr>
        <w:t xml:space="preserve"> kompletną dokumentację dotyczącą dochodów mo</w:t>
      </w:r>
      <w:r w:rsidR="00830969">
        <w:rPr>
          <w:rFonts w:ascii="Times New Roman" w:hAnsi="Times New Roman" w:cs="Times New Roman"/>
        </w:rPr>
        <w:t xml:space="preserve">ich </w:t>
      </w:r>
      <w:r w:rsidR="00FD784A">
        <w:rPr>
          <w:rFonts w:ascii="Times New Roman" w:hAnsi="Times New Roman" w:cs="Times New Roman"/>
        </w:rPr>
        <w:t>oraz członków mojej</w:t>
      </w:r>
      <w:r w:rsidR="00830969">
        <w:rPr>
          <w:rFonts w:ascii="Times New Roman" w:hAnsi="Times New Roman" w:cs="Times New Roman"/>
        </w:rPr>
        <w:t xml:space="preserve"> rodziny w roku ………</w:t>
      </w:r>
      <w:r w:rsidR="00A41DE5">
        <w:rPr>
          <w:rFonts w:ascii="Times New Roman" w:hAnsi="Times New Roman" w:cs="Times New Roman"/>
        </w:rPr>
        <w:t>;</w:t>
      </w:r>
    </w:p>
    <w:p w14:paraId="6F1ACBA6" w14:textId="5B83B48A" w:rsidR="00A41DE5" w:rsidRDefault="0051393A" w:rsidP="006A3A4E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u w:val="single"/>
        </w:rPr>
      </w:pPr>
      <w:r w:rsidRPr="00A4038C">
        <w:rPr>
          <w:rFonts w:ascii="Times New Roman" w:hAnsi="Times New Roman" w:cs="Times New Roman"/>
        </w:rPr>
        <w:t xml:space="preserve">dochody mojej rodziny od tego czasu </w:t>
      </w:r>
      <w:r w:rsidRPr="00FF578D">
        <w:rPr>
          <w:rFonts w:ascii="Times New Roman" w:hAnsi="Times New Roman" w:cs="Times New Roman"/>
          <w:b/>
          <w:color w:val="auto"/>
          <w:u w:val="single"/>
        </w:rPr>
        <w:t>nie uległy zmianie</w:t>
      </w:r>
      <w:r w:rsidRPr="00FF578D">
        <w:rPr>
          <w:rFonts w:ascii="Times New Roman" w:hAnsi="Times New Roman" w:cs="Times New Roman"/>
          <w:color w:val="auto"/>
        </w:rPr>
        <w:t xml:space="preserve">, </w:t>
      </w:r>
      <w:r w:rsidR="00830969" w:rsidRPr="00FF578D">
        <w:rPr>
          <w:rFonts w:ascii="Times New Roman" w:hAnsi="Times New Roman" w:cs="Times New Roman"/>
          <w:color w:val="auto"/>
        </w:rPr>
        <w:br/>
      </w:r>
      <w:r w:rsidRPr="00FF578D">
        <w:rPr>
          <w:rFonts w:ascii="Times New Roman" w:hAnsi="Times New Roman" w:cs="Times New Roman"/>
          <w:color w:val="auto"/>
        </w:rPr>
        <w:t xml:space="preserve">tzn. po terminie złożenia wniosku o pomoc materialną w poprzednim semestrze roku akademickiego ………/……… w mojej rodzinie </w:t>
      </w:r>
      <w:r w:rsidRPr="00FF578D">
        <w:rPr>
          <w:rFonts w:ascii="Times New Roman" w:hAnsi="Times New Roman" w:cs="Times New Roman"/>
          <w:b/>
          <w:color w:val="auto"/>
          <w:u w:val="single"/>
        </w:rPr>
        <w:t xml:space="preserve">nie nastąpiły ani </w:t>
      </w:r>
      <w:r w:rsidR="00A4038C" w:rsidRPr="00FF578D">
        <w:rPr>
          <w:rFonts w:ascii="Times New Roman" w:hAnsi="Times New Roman" w:cs="Times New Roman"/>
          <w:b/>
          <w:color w:val="auto"/>
          <w:u w:val="single"/>
        </w:rPr>
        <w:t xml:space="preserve">utrata, </w:t>
      </w:r>
      <w:r w:rsidR="00830969" w:rsidRPr="00FF578D">
        <w:rPr>
          <w:rFonts w:ascii="Times New Roman" w:hAnsi="Times New Roman" w:cs="Times New Roman"/>
          <w:b/>
          <w:color w:val="auto"/>
          <w:u w:val="single"/>
        </w:rPr>
        <w:br/>
      </w:r>
      <w:r w:rsidR="00A4038C" w:rsidRPr="00FF578D">
        <w:rPr>
          <w:rFonts w:ascii="Times New Roman" w:hAnsi="Times New Roman" w:cs="Times New Roman"/>
          <w:b/>
          <w:color w:val="auto"/>
          <w:u w:val="single"/>
        </w:rPr>
        <w:t>ani uzyskanie dochodu</w:t>
      </w:r>
      <w:r w:rsidR="00A4038C" w:rsidRPr="00FF578D">
        <w:rPr>
          <w:rFonts w:ascii="Times New Roman" w:hAnsi="Times New Roman" w:cs="Times New Roman"/>
          <w:color w:val="auto"/>
        </w:rPr>
        <w:t xml:space="preserve"> w </w:t>
      </w:r>
      <w:r w:rsidRPr="00FF578D">
        <w:rPr>
          <w:rFonts w:ascii="Times New Roman" w:hAnsi="Times New Roman" w:cs="Times New Roman"/>
          <w:color w:val="auto"/>
        </w:rPr>
        <w:t xml:space="preserve">rozumieniu art. 3 pkt 23 i 24 </w:t>
      </w:r>
      <w:r w:rsidR="00CE0B0C">
        <w:rPr>
          <w:rFonts w:ascii="Times New Roman" w:hAnsi="Times New Roman" w:cs="Times New Roman"/>
          <w:color w:val="auto"/>
        </w:rPr>
        <w:t>ustawy z dnia 28 listopada 2003 </w:t>
      </w:r>
      <w:r w:rsidRPr="00FF578D">
        <w:rPr>
          <w:rFonts w:ascii="Times New Roman" w:hAnsi="Times New Roman" w:cs="Times New Roman"/>
          <w:color w:val="auto"/>
        </w:rPr>
        <w:t>r. o świadczeniach rodzinnych</w:t>
      </w:r>
      <w:r w:rsidR="00A41DE5">
        <w:rPr>
          <w:rFonts w:ascii="Times New Roman" w:hAnsi="Times New Roman" w:cs="Times New Roman"/>
          <w:color w:val="auto"/>
        </w:rPr>
        <w:t>;</w:t>
      </w:r>
      <w:r w:rsidRPr="00FF578D">
        <w:rPr>
          <w:rFonts w:ascii="Times New Roman" w:hAnsi="Times New Roman" w:cs="Times New Roman"/>
          <w:color w:val="auto"/>
        </w:rPr>
        <w:t xml:space="preserve"> </w:t>
      </w:r>
    </w:p>
    <w:p w14:paraId="2059399C" w14:textId="07A61C1B" w:rsidR="0051393A" w:rsidRPr="006A3A4E" w:rsidRDefault="00A41DE5" w:rsidP="006A3A4E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A3A4E">
        <w:rPr>
          <w:rFonts w:ascii="Times New Roman" w:hAnsi="Times New Roman"/>
        </w:rPr>
        <w:t>j</w:t>
      </w:r>
      <w:r w:rsidR="00CE0B0C" w:rsidRPr="006A3A4E">
        <w:rPr>
          <w:rFonts w:ascii="Times New Roman" w:hAnsi="Times New Roman"/>
        </w:rPr>
        <w:t>estem świadom</w:t>
      </w:r>
      <w:r w:rsidR="002E16CC">
        <w:rPr>
          <w:rFonts w:ascii="Times New Roman" w:hAnsi="Times New Roman"/>
        </w:rPr>
        <w:t>y/a</w:t>
      </w:r>
      <w:r w:rsidR="00CE0B0C" w:rsidRPr="006A3A4E">
        <w:rPr>
          <w:rFonts w:ascii="Times New Roman" w:hAnsi="Times New Roman"/>
        </w:rPr>
        <w:t>, że w przypadku</w:t>
      </w:r>
      <w:r w:rsidR="00830969" w:rsidRPr="006A3A4E">
        <w:rPr>
          <w:rFonts w:ascii="Times New Roman" w:hAnsi="Times New Roman" w:cs="Times New Roman"/>
          <w:color w:val="auto"/>
        </w:rPr>
        <w:t xml:space="preserve"> </w:t>
      </w:r>
      <w:r w:rsidR="00CE0B0C" w:rsidRPr="006A3A4E">
        <w:rPr>
          <w:rFonts w:ascii="Times New Roman" w:hAnsi="Times New Roman" w:cs="Times New Roman"/>
          <w:color w:val="auto"/>
        </w:rPr>
        <w:t xml:space="preserve">wystąpienia </w:t>
      </w:r>
      <w:r w:rsidR="00830969" w:rsidRPr="006A3A4E">
        <w:rPr>
          <w:rFonts w:ascii="Times New Roman" w:hAnsi="Times New Roman" w:cs="Times New Roman"/>
          <w:color w:val="auto"/>
        </w:rPr>
        <w:t>zmiany</w:t>
      </w:r>
      <w:r w:rsidR="00CE0B0C" w:rsidRPr="006A3A4E">
        <w:rPr>
          <w:rFonts w:ascii="Times New Roman" w:hAnsi="Times New Roman" w:cs="Times New Roman"/>
          <w:color w:val="auto"/>
        </w:rPr>
        <w:t>, jestem</w:t>
      </w:r>
      <w:r w:rsidR="00830969" w:rsidRPr="006A3A4E">
        <w:rPr>
          <w:rFonts w:ascii="Times New Roman" w:hAnsi="Times New Roman" w:cs="Times New Roman"/>
          <w:color w:val="auto"/>
        </w:rPr>
        <w:t xml:space="preserve"> zobowiązany</w:t>
      </w:r>
      <w:r w:rsidR="002E16CC">
        <w:rPr>
          <w:rFonts w:ascii="Times New Roman" w:hAnsi="Times New Roman" w:cs="Times New Roman"/>
          <w:color w:val="auto"/>
        </w:rPr>
        <w:t>/a</w:t>
      </w:r>
      <w:r w:rsidR="00830969" w:rsidRPr="006A3A4E">
        <w:rPr>
          <w:rFonts w:ascii="Times New Roman" w:hAnsi="Times New Roman" w:cs="Times New Roman"/>
          <w:color w:val="auto"/>
        </w:rPr>
        <w:t xml:space="preserve"> zł</w:t>
      </w:r>
      <w:r w:rsidR="009A336B" w:rsidRPr="006A3A4E">
        <w:rPr>
          <w:rFonts w:ascii="Times New Roman" w:hAnsi="Times New Roman" w:cs="Times New Roman"/>
          <w:color w:val="auto"/>
        </w:rPr>
        <w:t>ożyć zał.</w:t>
      </w:r>
      <w:r w:rsidR="00EE0605" w:rsidRPr="006A3A4E">
        <w:rPr>
          <w:rFonts w:ascii="Times New Roman" w:hAnsi="Times New Roman" w:cs="Times New Roman"/>
          <w:color w:val="auto"/>
        </w:rPr>
        <w:t xml:space="preserve"> </w:t>
      </w:r>
      <w:r w:rsidR="009A336B" w:rsidRPr="006A3A4E">
        <w:rPr>
          <w:rFonts w:ascii="Times New Roman" w:hAnsi="Times New Roman" w:cs="Times New Roman"/>
          <w:color w:val="auto"/>
        </w:rPr>
        <w:t xml:space="preserve">2 </w:t>
      </w:r>
      <w:r w:rsidR="00CE0B0C" w:rsidRPr="006A3A4E">
        <w:rPr>
          <w:rFonts w:ascii="Times New Roman" w:hAnsi="Times New Roman" w:cs="Times New Roman"/>
          <w:color w:val="auto"/>
        </w:rPr>
        <w:t xml:space="preserve">do </w:t>
      </w:r>
      <w:r w:rsidR="009A336B" w:rsidRPr="006A3A4E">
        <w:rPr>
          <w:rFonts w:ascii="Times New Roman" w:hAnsi="Times New Roman" w:cs="Times New Roman"/>
          <w:color w:val="auto"/>
        </w:rPr>
        <w:t xml:space="preserve">Regulaminu </w:t>
      </w:r>
      <w:r w:rsidR="00CE0B0C" w:rsidRPr="006A3A4E">
        <w:rPr>
          <w:rFonts w:ascii="Times New Roman" w:hAnsi="Times New Roman" w:cs="Times New Roman"/>
          <w:color w:val="auto"/>
        </w:rPr>
        <w:t>ś</w:t>
      </w:r>
      <w:r w:rsidR="009A336B" w:rsidRPr="006A3A4E">
        <w:rPr>
          <w:rFonts w:ascii="Times New Roman" w:hAnsi="Times New Roman" w:cs="Times New Roman"/>
          <w:color w:val="auto"/>
        </w:rPr>
        <w:t xml:space="preserve">wiadczeń </w:t>
      </w:r>
      <w:r w:rsidR="00CE0B0C" w:rsidRPr="006A3A4E">
        <w:rPr>
          <w:rFonts w:ascii="Times New Roman" w:hAnsi="Times New Roman" w:cs="Times New Roman"/>
          <w:color w:val="auto"/>
        </w:rPr>
        <w:t>dla studentów</w:t>
      </w:r>
      <w:r>
        <w:rPr>
          <w:rFonts w:ascii="Times New Roman" w:hAnsi="Times New Roman" w:cs="Times New Roman"/>
          <w:color w:val="auto"/>
        </w:rPr>
        <w:t xml:space="preserve"> –</w:t>
      </w:r>
      <w:r w:rsidR="009A336B" w:rsidRPr="006A3A4E">
        <w:rPr>
          <w:rFonts w:ascii="Times New Roman" w:hAnsi="Times New Roman" w:cs="Times New Roman"/>
          <w:color w:val="auto"/>
        </w:rPr>
        <w:t xml:space="preserve"> Zgłoszenie zmian </w:t>
      </w:r>
      <w:r w:rsidR="00830969" w:rsidRPr="006A3A4E">
        <w:rPr>
          <w:rFonts w:ascii="Times New Roman" w:hAnsi="Times New Roman" w:cs="Times New Roman"/>
          <w:color w:val="auto"/>
        </w:rPr>
        <w:t>wraz z wymaganymi dokumentami</w:t>
      </w:r>
      <w:r w:rsidRPr="006A3A4E">
        <w:rPr>
          <w:rFonts w:ascii="Times New Roman" w:hAnsi="Times New Roman" w:cs="Times New Roman"/>
          <w:color w:val="auto"/>
        </w:rPr>
        <w:t>;</w:t>
      </w:r>
    </w:p>
    <w:p w14:paraId="1A03EC11" w14:textId="72603B0E" w:rsidR="0051393A" w:rsidRPr="00FF578D" w:rsidRDefault="0051393A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FF578D">
        <w:rPr>
          <w:rFonts w:ascii="Times New Roman" w:hAnsi="Times New Roman" w:cs="Times New Roman"/>
          <w:color w:val="auto"/>
        </w:rPr>
        <w:t>od d</w:t>
      </w:r>
      <w:r w:rsidR="00FD784A">
        <w:rPr>
          <w:rFonts w:ascii="Times New Roman" w:hAnsi="Times New Roman" w:cs="Times New Roman"/>
          <w:color w:val="auto"/>
        </w:rPr>
        <w:t>nia</w:t>
      </w:r>
      <w:r w:rsidRPr="00FF578D">
        <w:rPr>
          <w:rFonts w:ascii="Times New Roman" w:hAnsi="Times New Roman" w:cs="Times New Roman"/>
          <w:color w:val="auto"/>
        </w:rPr>
        <w:t xml:space="preserve"> złożenia wniosku o pomoc materialną w poprzednim semestrze roku akademickiego ………/……… liczba osób w mojej rodzinie nie </w:t>
      </w:r>
      <w:r w:rsidR="00FD784A">
        <w:rPr>
          <w:rFonts w:ascii="Times New Roman" w:hAnsi="Times New Roman" w:cs="Times New Roman"/>
          <w:color w:val="auto"/>
        </w:rPr>
        <w:t>uległa zmianie</w:t>
      </w:r>
      <w:r w:rsidRPr="00FF578D">
        <w:rPr>
          <w:rFonts w:ascii="Times New Roman" w:hAnsi="Times New Roman" w:cs="Times New Roman"/>
          <w:color w:val="auto"/>
        </w:rPr>
        <w:t xml:space="preserve"> do dnia złożenia niniejszego oświadczenia; </w:t>
      </w:r>
    </w:p>
    <w:p w14:paraId="05B5F1A8" w14:textId="70C6740E" w:rsidR="006A43A0" w:rsidRDefault="00A41DE5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</w:t>
      </w:r>
      <w:r w:rsidR="0051393A" w:rsidRPr="00FF578D">
        <w:rPr>
          <w:rFonts w:ascii="Times New Roman" w:hAnsi="Times New Roman" w:cs="Times New Roman"/>
          <w:color w:val="auto"/>
        </w:rPr>
        <w:t xml:space="preserve">odtrzymuję </w:t>
      </w:r>
      <w:r w:rsidR="00FD784A">
        <w:rPr>
          <w:rFonts w:ascii="Times New Roman" w:hAnsi="Times New Roman" w:cs="Times New Roman"/>
          <w:color w:val="auto"/>
        </w:rPr>
        <w:t>pozostałe</w:t>
      </w:r>
      <w:r w:rsidR="0051393A" w:rsidRPr="00FF578D">
        <w:rPr>
          <w:rFonts w:ascii="Times New Roman" w:hAnsi="Times New Roman" w:cs="Times New Roman"/>
          <w:color w:val="auto"/>
        </w:rPr>
        <w:t xml:space="preserve"> oświadczenia złożone </w:t>
      </w:r>
      <w:r w:rsidR="00FD784A">
        <w:rPr>
          <w:rFonts w:ascii="Times New Roman" w:hAnsi="Times New Roman" w:cs="Times New Roman"/>
          <w:color w:val="auto"/>
        </w:rPr>
        <w:t>wraz z</w:t>
      </w:r>
      <w:r w:rsidR="0051393A" w:rsidRPr="00FF578D">
        <w:rPr>
          <w:rFonts w:ascii="Times New Roman" w:hAnsi="Times New Roman" w:cs="Times New Roman"/>
          <w:color w:val="auto"/>
        </w:rPr>
        <w:t xml:space="preserve"> wniosk</w:t>
      </w:r>
      <w:r w:rsidR="00FD784A">
        <w:rPr>
          <w:rFonts w:ascii="Times New Roman" w:hAnsi="Times New Roman" w:cs="Times New Roman"/>
          <w:color w:val="auto"/>
        </w:rPr>
        <w:t>iem</w:t>
      </w:r>
      <w:r w:rsidR="00CE0B0C">
        <w:rPr>
          <w:rFonts w:ascii="Times New Roman" w:hAnsi="Times New Roman" w:cs="Times New Roman"/>
          <w:color w:val="auto"/>
        </w:rPr>
        <w:t xml:space="preserve"> o pomoc materialną w </w:t>
      </w:r>
      <w:r w:rsidR="0051393A" w:rsidRPr="00FF578D">
        <w:rPr>
          <w:rFonts w:ascii="Times New Roman" w:hAnsi="Times New Roman" w:cs="Times New Roman"/>
          <w:color w:val="auto"/>
        </w:rPr>
        <w:t>poprzednim semestrze roku akademickiego ………/………</w:t>
      </w:r>
      <w:r>
        <w:rPr>
          <w:rFonts w:ascii="Times New Roman" w:hAnsi="Times New Roman" w:cs="Times New Roman"/>
          <w:color w:val="auto"/>
        </w:rPr>
        <w:t>;</w:t>
      </w:r>
    </w:p>
    <w:p w14:paraId="7AB70689" w14:textId="085F338D" w:rsidR="00CE0B0C" w:rsidRPr="00CE0B0C" w:rsidRDefault="00DF2BE3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A43A0">
        <w:rPr>
          <w:rFonts w:ascii="Times New Roman" w:eastAsia="TimesNewRomanPSMT" w:hAnsi="Times New Roman"/>
          <w:bCs/>
          <w:iCs/>
        </w:rPr>
        <w:t>jestem świadomy/świadoma odpowiedzialności karnej za złożenie</w:t>
      </w:r>
      <w:r w:rsidR="008B1EA4">
        <w:rPr>
          <w:rFonts w:ascii="Times New Roman" w:eastAsia="TimesNewRomanPSMT" w:hAnsi="Times New Roman"/>
          <w:bCs/>
          <w:iCs/>
        </w:rPr>
        <w:t xml:space="preserve"> </w:t>
      </w:r>
      <w:r w:rsidRPr="006A43A0">
        <w:rPr>
          <w:rFonts w:ascii="Times New Roman" w:eastAsia="TimesNewRomanPSMT" w:hAnsi="Times New Roman"/>
          <w:bCs/>
          <w:iCs/>
        </w:rPr>
        <w:t>fałszywego</w:t>
      </w:r>
      <w:r w:rsidR="008B1EA4">
        <w:rPr>
          <w:rFonts w:ascii="Times New Roman" w:eastAsia="TimesNewRomanPSMT" w:hAnsi="Times New Roman"/>
          <w:bCs/>
          <w:iCs/>
        </w:rPr>
        <w:t xml:space="preserve"> </w:t>
      </w:r>
      <w:r w:rsidR="00CE0B0C">
        <w:rPr>
          <w:rFonts w:ascii="Times New Roman" w:eastAsia="TimesNewRomanPSMT" w:hAnsi="Times New Roman"/>
          <w:bCs/>
          <w:iCs/>
        </w:rPr>
        <w:t>oświadczenia.</w:t>
      </w:r>
    </w:p>
    <w:p w14:paraId="76642BD6" w14:textId="77777777" w:rsidR="00CE0B0C" w:rsidRDefault="00CE0B0C" w:rsidP="000C6358">
      <w:pPr>
        <w:autoSpaceDE w:val="0"/>
        <w:spacing w:after="0"/>
        <w:jc w:val="both"/>
        <w:rPr>
          <w:rFonts w:ascii="Times New Roman" w:eastAsia="TimesNewRomanPSMT" w:hAnsi="Times New Roman" w:cs="TimesNewRomanPSMT"/>
          <w:i/>
          <w:iCs/>
          <w:color w:val="FF0000"/>
        </w:rPr>
      </w:pPr>
    </w:p>
    <w:p w14:paraId="4A82F6F3" w14:textId="060A94E6" w:rsidR="000C6358" w:rsidRPr="006A3A4E" w:rsidRDefault="002F5F50" w:rsidP="000C6358">
      <w:pPr>
        <w:autoSpaceDE w:val="0"/>
        <w:spacing w:after="0"/>
        <w:jc w:val="both"/>
        <w:rPr>
          <w:rFonts w:ascii="Times New Roman" w:eastAsia="TimesNewRomanPSMT" w:hAnsi="Times New Roman" w:cs="TimesNewRomanPSMT"/>
          <w:i/>
          <w:iCs/>
          <w:sz w:val="20"/>
        </w:rPr>
      </w:pPr>
      <w:r w:rsidRPr="006A3A4E">
        <w:rPr>
          <w:rFonts w:ascii="Times New Roman" w:eastAsia="TimesNewRomanPSMT" w:hAnsi="Times New Roman" w:cs="TimesNewRomanPSMT"/>
          <w:i/>
          <w:iCs/>
          <w:sz w:val="20"/>
        </w:rPr>
        <w:t xml:space="preserve">Oświadczam, że </w:t>
      </w:r>
      <w:r w:rsidR="00FD784A" w:rsidRPr="006A3A4E">
        <w:rPr>
          <w:rFonts w:ascii="Times New Roman" w:eastAsia="TimesNewRomanPSMT" w:hAnsi="Times New Roman" w:cs="TimesNewRomanPSMT"/>
          <w:i/>
          <w:iCs/>
          <w:sz w:val="20"/>
        </w:rPr>
        <w:t>zapoznałem/</w:t>
      </w:r>
      <w:proofErr w:type="spellStart"/>
      <w:r w:rsidR="00FD784A" w:rsidRPr="006A3A4E">
        <w:rPr>
          <w:rFonts w:ascii="Times New Roman" w:eastAsia="TimesNewRomanPSMT" w:hAnsi="Times New Roman" w:cs="TimesNewRomanPSMT"/>
          <w:i/>
          <w:iCs/>
          <w:sz w:val="20"/>
        </w:rPr>
        <w:t>am</w:t>
      </w:r>
      <w:proofErr w:type="spellEnd"/>
      <w:r w:rsidR="00FD784A" w:rsidRPr="006A3A4E">
        <w:rPr>
          <w:rFonts w:ascii="Times New Roman" w:eastAsia="TimesNewRomanPSMT" w:hAnsi="Times New Roman" w:cs="TimesNewRomanPSMT"/>
          <w:i/>
          <w:iCs/>
          <w:sz w:val="20"/>
        </w:rPr>
        <w:t xml:space="preserve"> się</w:t>
      </w:r>
      <w:r w:rsidRPr="006A3A4E">
        <w:rPr>
          <w:rFonts w:ascii="Times New Roman" w:eastAsia="TimesNewRomanPSMT" w:hAnsi="Times New Roman" w:cs="TimesNewRomanPSMT"/>
          <w:i/>
          <w:iCs/>
          <w:sz w:val="20"/>
        </w:rPr>
        <w:t xml:space="preserve"> z zasadami ochrony danych osobowych obowiązującymi w Uniwersytecie Morskim w Gdyni oraz aktualnie obowiązującymi w tym zakre</w:t>
      </w:r>
      <w:r w:rsidR="00B27C2C">
        <w:rPr>
          <w:rFonts w:ascii="Times New Roman" w:eastAsia="TimesNewRomanPSMT" w:hAnsi="Times New Roman" w:cs="TimesNewRomanPSMT"/>
          <w:i/>
          <w:iCs/>
          <w:sz w:val="20"/>
        </w:rPr>
        <w:t xml:space="preserve">sie przepisami prawa, zawartymi </w:t>
      </w:r>
      <w:r w:rsidRPr="006A3A4E">
        <w:rPr>
          <w:rFonts w:ascii="Times New Roman" w:eastAsia="TimesNewRomanPSMT" w:hAnsi="Times New Roman" w:cs="TimesNewRomanPSMT"/>
          <w:i/>
          <w:iCs/>
          <w:sz w:val="20"/>
        </w:rPr>
        <w:t>w Rozporządzeniu Parlamentu Europejskiego i Rady (UE) 2016/679 z dnia 27 kwietnia 2016 r. w sprawie ochrony osób fizycznych w związku z przetwarzaniem danych osobowych i w sprawie swobodnego przepływu takich danych oraz uchylenia dyrektywy 95/46/WE (RODO). Umożliwiono mi zapoznanie się ze szczegółową informacją dot. zasad przetwarzania danych osobowych.</w:t>
      </w:r>
    </w:p>
    <w:p w14:paraId="6DCBAB92" w14:textId="77777777" w:rsidR="00F70AB7" w:rsidRDefault="00F70AB7" w:rsidP="000C6358">
      <w:pPr>
        <w:autoSpaceDE w:val="0"/>
        <w:spacing w:after="0"/>
        <w:jc w:val="both"/>
        <w:rPr>
          <w:rFonts w:ascii="Times New Roman" w:eastAsia="TimesNewRomanPSMT" w:hAnsi="Times New Roman" w:cs="TimesNewRomanPSMT"/>
          <w:i/>
          <w:iCs/>
          <w:color w:val="FF0000"/>
        </w:rPr>
      </w:pPr>
    </w:p>
    <w:p w14:paraId="5EA251D8" w14:textId="6E4797F4" w:rsidR="00E037E5" w:rsidRDefault="00E0299B" w:rsidP="00B27C2C">
      <w:pPr>
        <w:autoSpaceDE w:val="0"/>
        <w:spacing w:after="0" w:line="240" w:lineRule="auto"/>
        <w:ind w:firstLine="708"/>
        <w:jc w:val="both"/>
        <w:rPr>
          <w:rFonts w:ascii="Times New Roman" w:eastAsia="TimesNewRomanPS-BoldItalic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………………</w:t>
      </w:r>
      <w:r w:rsidR="00B27C2C">
        <w:rPr>
          <w:rFonts w:ascii="Times New Roman" w:eastAsia="TimesNewRomanPSMT" w:hAnsi="Times New Roman"/>
          <w:sz w:val="24"/>
          <w:szCs w:val="24"/>
        </w:rPr>
        <w:t>.</w:t>
      </w:r>
      <w:r>
        <w:rPr>
          <w:rFonts w:ascii="Times New Roman" w:eastAsia="TimesNewRomanPSMT" w:hAnsi="Times New Roman"/>
          <w:sz w:val="24"/>
          <w:szCs w:val="24"/>
        </w:rPr>
        <w:t>……</w:t>
      </w:r>
      <w:r w:rsidR="002F5F50">
        <w:rPr>
          <w:rFonts w:ascii="Times New Roman" w:eastAsia="TimesNewRomanPSMT" w:hAnsi="Times New Roman"/>
          <w:sz w:val="24"/>
          <w:szCs w:val="24"/>
        </w:rPr>
        <w:t>…</w:t>
      </w:r>
      <w:r w:rsidR="00CE0B0C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  <w:t xml:space="preserve"> </w:t>
      </w:r>
      <w:r w:rsidR="002F5F50">
        <w:rPr>
          <w:rFonts w:ascii="Times New Roman" w:eastAsia="TimesNewRomanPSMT" w:hAnsi="Times New Roman"/>
          <w:sz w:val="24"/>
          <w:szCs w:val="24"/>
        </w:rPr>
        <w:t>…..…………………..</w:t>
      </w:r>
      <w:r w:rsidR="002F5F50">
        <w:rPr>
          <w:rFonts w:ascii="Times New Roman" w:eastAsia="TimesNewRomanPS-BoldItalicMT" w:hAnsi="Times New Roman"/>
          <w:sz w:val="24"/>
          <w:szCs w:val="24"/>
        </w:rPr>
        <w:t>...</w:t>
      </w:r>
      <w:r>
        <w:rPr>
          <w:rFonts w:ascii="Times New Roman" w:eastAsia="TimesNewRomanPS-BoldItalicMT" w:hAnsi="Times New Roman"/>
          <w:sz w:val="24"/>
          <w:szCs w:val="24"/>
        </w:rPr>
        <w:t>.......</w:t>
      </w:r>
      <w:r w:rsidR="002F5F50">
        <w:rPr>
          <w:rFonts w:ascii="Times New Roman" w:eastAsia="TimesNewRomanPS-BoldItalicMT" w:hAnsi="Times New Roman"/>
          <w:sz w:val="24"/>
          <w:szCs w:val="24"/>
        </w:rPr>
        <w:t>.....</w:t>
      </w:r>
    </w:p>
    <w:p w14:paraId="69B29C28" w14:textId="22D139A9" w:rsidR="00E0299B" w:rsidRDefault="00E0299B" w:rsidP="000C6358">
      <w:pPr>
        <w:autoSpaceDE w:val="0"/>
        <w:spacing w:after="0"/>
        <w:ind w:left="708" w:firstLine="708"/>
        <w:jc w:val="both"/>
        <w:rPr>
          <w:rFonts w:ascii="Times New Roman" w:eastAsia="TimesNewRomanPS-BoldItalicMT" w:hAnsi="Times New Roman"/>
          <w:sz w:val="20"/>
          <w:szCs w:val="24"/>
        </w:rPr>
      </w:pPr>
      <w:r w:rsidRPr="00E0299B">
        <w:rPr>
          <w:rFonts w:ascii="Times New Roman" w:eastAsia="TimesNewRomanPS-BoldItalicMT" w:hAnsi="Times New Roman"/>
          <w:sz w:val="20"/>
          <w:szCs w:val="24"/>
        </w:rPr>
        <w:t>data</w:t>
      </w:r>
      <w:r w:rsidR="00CE0B0C">
        <w:rPr>
          <w:rFonts w:ascii="Times New Roman" w:eastAsia="TimesNewRomanPS-BoldItalicMT" w:hAnsi="Times New Roman"/>
          <w:sz w:val="20"/>
          <w:szCs w:val="24"/>
        </w:rPr>
        <w:t xml:space="preserve"> </w:t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 w:rsidRPr="00E0299B">
        <w:rPr>
          <w:rFonts w:ascii="Times New Roman" w:eastAsia="TimesNewRomanPS-BoldItalicMT" w:hAnsi="Times New Roman"/>
          <w:sz w:val="20"/>
          <w:szCs w:val="24"/>
        </w:rPr>
        <w:t>czytelny podpis studenta</w:t>
      </w:r>
    </w:p>
    <w:p w14:paraId="728D0A9A" w14:textId="27DCAB82" w:rsidR="00B27C2C" w:rsidRDefault="00B27C2C" w:rsidP="00B27C2C">
      <w:pPr>
        <w:autoSpaceDE w:val="0"/>
        <w:spacing w:after="0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</w:p>
    <w:p w14:paraId="19B60AB5" w14:textId="44ED8F26" w:rsidR="00CE0B0C" w:rsidRDefault="00CE0B0C" w:rsidP="006A3A4E">
      <w:pPr>
        <w:autoSpaceDE w:val="0"/>
        <w:spacing w:after="0" w:line="240" w:lineRule="auto"/>
        <w:ind w:firstLine="567"/>
        <w:jc w:val="both"/>
        <w:rPr>
          <w:rFonts w:ascii="Times New Roman" w:eastAsia="TimesNewRomanPS-BoldItalic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…………………….…</w:t>
      </w:r>
      <w:r w:rsidR="00B27C2C">
        <w:rPr>
          <w:rFonts w:ascii="Times New Roman" w:eastAsia="TimesNewRomanPSMT" w:hAnsi="Times New Roman"/>
          <w:sz w:val="24"/>
          <w:szCs w:val="24"/>
        </w:rPr>
        <w:t>….</w:t>
      </w:r>
      <w:r>
        <w:rPr>
          <w:rFonts w:ascii="Times New Roman" w:eastAsia="TimesNewRomanPSMT" w:hAnsi="Times New Roman"/>
          <w:sz w:val="24"/>
          <w:szCs w:val="24"/>
        </w:rPr>
        <w:t xml:space="preserve">…… </w:t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 w:rsidR="00B27C2C">
        <w:rPr>
          <w:rFonts w:ascii="Times New Roman" w:eastAsia="TimesNewRomanPSMT" w:hAnsi="Times New Roman"/>
          <w:sz w:val="24"/>
          <w:szCs w:val="24"/>
        </w:rPr>
        <w:t>…………………….………..…</w:t>
      </w:r>
    </w:p>
    <w:p w14:paraId="26A7D1A0" w14:textId="49C8FAA0" w:rsidR="00CE0B0C" w:rsidRPr="00CE0B0C" w:rsidRDefault="00B27C2C">
      <w:pPr>
        <w:autoSpaceDE w:val="0"/>
        <w:spacing w:after="0"/>
        <w:jc w:val="both"/>
        <w:rPr>
          <w:rFonts w:ascii="Times New Roman" w:eastAsia="TimesNewRomanPS-BoldItalicMT" w:hAnsi="Times New Roman"/>
          <w:bCs/>
          <w:iCs/>
          <w:sz w:val="20"/>
          <w:szCs w:val="24"/>
        </w:rPr>
      </w:pPr>
      <w:r>
        <w:rPr>
          <w:rFonts w:ascii="Times New Roman" w:eastAsia="TimesNewRomanPS-BoldItalicMT" w:hAnsi="Times New Roman"/>
          <w:sz w:val="20"/>
          <w:szCs w:val="24"/>
        </w:rPr>
        <w:tab/>
      </w:r>
      <w:r w:rsidR="00CE0B0C" w:rsidRPr="006A3A4E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data złożenia oświadczenia WKS </w:t>
      </w:r>
      <w:r w:rsidR="00CE0B0C" w:rsidRPr="006A3A4E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 w:rsidRPr="006A3A4E">
        <w:rPr>
          <w:rFonts w:ascii="Times New Roman" w:eastAsia="TimesNewRomanPS-BoldItalicMT" w:hAnsi="Times New Roman"/>
          <w:bCs/>
          <w:iCs/>
          <w:sz w:val="20"/>
          <w:szCs w:val="24"/>
        </w:rPr>
        <w:t>podpis członka WKS</w:t>
      </w:r>
      <w:r w:rsidR="00CE0B0C" w:rsidRPr="00CE0B0C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 </w:t>
      </w:r>
    </w:p>
    <w:sectPr w:rsidR="00CE0B0C" w:rsidRPr="00CE0B0C" w:rsidSect="006A3A4E">
      <w:headerReference w:type="default" r:id="rId8"/>
      <w:footerReference w:type="default" r:id="rId9"/>
      <w:headerReference w:type="first" r:id="rId10"/>
      <w:pgSz w:w="11906" w:h="16838"/>
      <w:pgMar w:top="1247" w:right="1418" w:bottom="426" w:left="1418" w:header="709" w:footer="0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B5F1B" w14:textId="77777777" w:rsidR="00A95C73" w:rsidRDefault="00A95C73">
      <w:pPr>
        <w:spacing w:after="0" w:line="240" w:lineRule="auto"/>
      </w:pPr>
      <w:r>
        <w:separator/>
      </w:r>
    </w:p>
  </w:endnote>
  <w:endnote w:type="continuationSeparator" w:id="0">
    <w:p w14:paraId="46FCED1A" w14:textId="77777777" w:rsidR="00A95C73" w:rsidRDefault="00A9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  <w:font w:name="TimesNewRomanPS-BoldItalicMT">
    <w:charset w:val="EE"/>
    <w:family w:val="script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8BC78" w14:textId="77777777" w:rsidR="00830969" w:rsidRDefault="00830969" w:rsidP="00830969">
    <w:pPr>
      <w:pStyle w:val="Stopka"/>
      <w:spacing w:after="0" w:line="240" w:lineRule="auto"/>
      <w:ind w:left="720"/>
      <w:rPr>
        <w:i/>
        <w:color w:val="FF0000"/>
        <w:sz w:val="20"/>
        <w:szCs w:val="20"/>
      </w:rPr>
    </w:pPr>
  </w:p>
  <w:p w14:paraId="65E4BA6B" w14:textId="3E54DA6E" w:rsidR="00505F5B" w:rsidRPr="00FF578D" w:rsidRDefault="00505F5B" w:rsidP="00830969">
    <w:pPr>
      <w:pStyle w:val="Stopka"/>
      <w:spacing w:after="0" w:line="240" w:lineRule="auto"/>
      <w:ind w:left="720"/>
      <w:rPr>
        <w:i/>
        <w:sz w:val="20"/>
        <w:szCs w:val="20"/>
      </w:rPr>
    </w:pPr>
  </w:p>
  <w:p w14:paraId="12D0850C" w14:textId="77777777" w:rsidR="00505F5B" w:rsidRDefault="00505F5B">
    <w:pPr>
      <w:pStyle w:val="Stopka"/>
      <w:rPr>
        <w:i/>
        <w:sz w:val="20"/>
        <w:szCs w:val="20"/>
      </w:rPr>
    </w:pPr>
  </w:p>
  <w:p w14:paraId="648CDF98" w14:textId="77777777" w:rsidR="00505F5B" w:rsidRDefault="00505F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68D55" w14:textId="77777777" w:rsidR="00A95C73" w:rsidRDefault="00A95C73">
      <w:pPr>
        <w:spacing w:after="0" w:line="240" w:lineRule="auto"/>
      </w:pPr>
      <w:r>
        <w:separator/>
      </w:r>
    </w:p>
  </w:footnote>
  <w:footnote w:type="continuationSeparator" w:id="0">
    <w:p w14:paraId="1DAD27BE" w14:textId="77777777" w:rsidR="00A95C73" w:rsidRDefault="00A95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BF722" w14:textId="22D026E1" w:rsidR="0055497A" w:rsidRPr="00FA0679" w:rsidRDefault="0055497A" w:rsidP="00FA0679">
    <w:pPr>
      <w:keepNext/>
      <w:widowControl w:val="0"/>
      <w:spacing w:after="0" w:line="240" w:lineRule="auto"/>
      <w:jc w:val="right"/>
      <w:rPr>
        <w:rFonts w:ascii="Times New Roman" w:eastAsia="Lucida Sans Unicode" w:hAnsi="Times New Roman"/>
        <w:i/>
        <w:iCs/>
        <w:kern w:val="2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D0D0B" w14:textId="6EFC7079" w:rsidR="00CE0B0C" w:rsidRPr="00CE0B0C" w:rsidRDefault="004317E1" w:rsidP="00C24464">
    <w:pPr>
      <w:keepNext/>
      <w:ind w:right="-286"/>
      <w:jc w:val="right"/>
      <w:rPr>
        <w:rFonts w:ascii="Times New Roman" w:eastAsia="Lucida Sans Unicode" w:hAnsi="Times New Roman"/>
        <w:i/>
        <w:kern w:val="2"/>
      </w:rPr>
    </w:pPr>
    <w:r w:rsidRPr="006A3A4E">
      <w:rPr>
        <w:rFonts w:ascii="Times New Roman" w:eastAsia="Lucida Sans Unicode" w:hAnsi="Times New Roman"/>
        <w:bCs/>
        <w:i/>
        <w:iCs/>
        <w:kern w:val="2"/>
      </w:rPr>
      <w:t xml:space="preserve">załącznik nr </w:t>
    </w:r>
    <w:r>
      <w:rPr>
        <w:rFonts w:ascii="Times New Roman" w:eastAsia="Lucida Sans Unicode" w:hAnsi="Times New Roman"/>
        <w:bCs/>
        <w:i/>
        <w:iCs/>
        <w:kern w:val="2"/>
      </w:rPr>
      <w:t>2</w:t>
    </w:r>
    <w:r w:rsidR="00C24464">
      <w:rPr>
        <w:rFonts w:ascii="Times New Roman" w:eastAsia="Lucida Sans Unicode" w:hAnsi="Times New Roman"/>
        <w:bCs/>
        <w:i/>
        <w:iCs/>
        <w:kern w:val="2"/>
      </w:rPr>
      <w:t xml:space="preserve"> do zarządzenia nr 41</w:t>
    </w:r>
    <w:r w:rsidRPr="006A3A4E">
      <w:rPr>
        <w:rFonts w:ascii="Times New Roman" w:eastAsia="Lucida Sans Unicode" w:hAnsi="Times New Roman"/>
        <w:bCs/>
        <w:i/>
        <w:iCs/>
        <w:kern w:val="2"/>
      </w:rPr>
      <w:t xml:space="preserve"> Rektora Uniwersy</w:t>
    </w:r>
    <w:r w:rsidR="00C24464">
      <w:rPr>
        <w:rFonts w:ascii="Times New Roman" w:eastAsia="Lucida Sans Unicode" w:hAnsi="Times New Roman"/>
        <w:bCs/>
        <w:i/>
        <w:iCs/>
        <w:kern w:val="2"/>
      </w:rPr>
      <w:t>tetu Morskiego w Gdyni z dnia 29 września</w:t>
    </w:r>
    <w:r w:rsidRPr="006A3A4E">
      <w:rPr>
        <w:rFonts w:ascii="Times New Roman" w:eastAsia="Lucida Sans Unicode" w:hAnsi="Times New Roman"/>
        <w:bCs/>
        <w:i/>
        <w:iCs/>
        <w:kern w:val="2"/>
      </w:rPr>
      <w:t xml:space="preserve"> 2026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Times New Roman" w:hAnsi="Times New Roman" w:cs="OpenSymbol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65535"/>
      <w:numFmt w:val="bullet"/>
      <w:lvlText w:val="□"/>
      <w:lvlJc w:val="left"/>
      <w:pPr>
        <w:tabs>
          <w:tab w:val="num" w:pos="0"/>
        </w:tabs>
        <w:ind w:left="945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5535"/>
      <w:numFmt w:val="bullet"/>
      <w:lvlText w:val="□"/>
      <w:lvlJc w:val="left"/>
      <w:pPr>
        <w:tabs>
          <w:tab w:val="num" w:pos="0"/>
        </w:tabs>
        <w:ind w:left="1434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65535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65535"/>
      <w:numFmt w:val="bullet"/>
      <w:lvlText w:val="□"/>
      <w:lvlJc w:val="left"/>
      <w:pPr>
        <w:tabs>
          <w:tab w:val="num" w:pos="0"/>
        </w:tabs>
        <w:ind w:left="975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86" w:hanging="360"/>
      </w:pPr>
      <w:rPr>
        <w:rFonts w:ascii="Wingdings" w:hAnsi="Wingdings" w:cs="Times New Roman" w:hint="default"/>
        <w:sz w:val="20"/>
        <w:szCs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206503B"/>
    <w:multiLevelType w:val="hybridMultilevel"/>
    <w:tmpl w:val="40F8E6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73378"/>
    <w:multiLevelType w:val="hybridMultilevel"/>
    <w:tmpl w:val="85360970"/>
    <w:lvl w:ilvl="0" w:tplc="510496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A4875"/>
    <w:multiLevelType w:val="hybridMultilevel"/>
    <w:tmpl w:val="D5301B80"/>
    <w:lvl w:ilvl="0" w:tplc="00000003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55675"/>
    <w:multiLevelType w:val="hybridMultilevel"/>
    <w:tmpl w:val="990E489A"/>
    <w:lvl w:ilvl="0" w:tplc="E460B8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3A"/>
    <w:rsid w:val="0000131B"/>
    <w:rsid w:val="000402B7"/>
    <w:rsid w:val="000478E7"/>
    <w:rsid w:val="000A7D64"/>
    <w:rsid w:val="000C6358"/>
    <w:rsid w:val="000D7D57"/>
    <w:rsid w:val="000E237C"/>
    <w:rsid w:val="00107C3A"/>
    <w:rsid w:val="00121313"/>
    <w:rsid w:val="0015446D"/>
    <w:rsid w:val="0018146C"/>
    <w:rsid w:val="00185BD1"/>
    <w:rsid w:val="00187058"/>
    <w:rsid w:val="001A5E5D"/>
    <w:rsid w:val="001B1337"/>
    <w:rsid w:val="001C6669"/>
    <w:rsid w:val="001F074D"/>
    <w:rsid w:val="002169C3"/>
    <w:rsid w:val="00267CE0"/>
    <w:rsid w:val="00281F2E"/>
    <w:rsid w:val="002E16CC"/>
    <w:rsid w:val="002F5F50"/>
    <w:rsid w:val="003616EC"/>
    <w:rsid w:val="00362B1D"/>
    <w:rsid w:val="00372E2A"/>
    <w:rsid w:val="00395B15"/>
    <w:rsid w:val="003B02C9"/>
    <w:rsid w:val="003F1573"/>
    <w:rsid w:val="00424BE7"/>
    <w:rsid w:val="004317E1"/>
    <w:rsid w:val="004442C3"/>
    <w:rsid w:val="00497CB5"/>
    <w:rsid w:val="004F3804"/>
    <w:rsid w:val="00505F5B"/>
    <w:rsid w:val="0051393A"/>
    <w:rsid w:val="0051418A"/>
    <w:rsid w:val="005237F7"/>
    <w:rsid w:val="0055497A"/>
    <w:rsid w:val="00582E12"/>
    <w:rsid w:val="005A1241"/>
    <w:rsid w:val="0060301A"/>
    <w:rsid w:val="006055DC"/>
    <w:rsid w:val="00696F46"/>
    <w:rsid w:val="006A3A4E"/>
    <w:rsid w:val="006A43A0"/>
    <w:rsid w:val="00706484"/>
    <w:rsid w:val="00741F84"/>
    <w:rsid w:val="00791FBB"/>
    <w:rsid w:val="007A5894"/>
    <w:rsid w:val="00803B37"/>
    <w:rsid w:val="00817625"/>
    <w:rsid w:val="008303FB"/>
    <w:rsid w:val="00830969"/>
    <w:rsid w:val="00831AF7"/>
    <w:rsid w:val="008632EB"/>
    <w:rsid w:val="00881D6A"/>
    <w:rsid w:val="008B1EA4"/>
    <w:rsid w:val="008D0086"/>
    <w:rsid w:val="00903711"/>
    <w:rsid w:val="00923610"/>
    <w:rsid w:val="009618C6"/>
    <w:rsid w:val="009A336B"/>
    <w:rsid w:val="009A6277"/>
    <w:rsid w:val="009E79EF"/>
    <w:rsid w:val="00A4038C"/>
    <w:rsid w:val="00A41DE5"/>
    <w:rsid w:val="00A454EB"/>
    <w:rsid w:val="00A65E66"/>
    <w:rsid w:val="00A8593D"/>
    <w:rsid w:val="00A93FEF"/>
    <w:rsid w:val="00A95C73"/>
    <w:rsid w:val="00AD2ED3"/>
    <w:rsid w:val="00AD6900"/>
    <w:rsid w:val="00AE17DE"/>
    <w:rsid w:val="00AE5A36"/>
    <w:rsid w:val="00B05036"/>
    <w:rsid w:val="00B27C2C"/>
    <w:rsid w:val="00B75D67"/>
    <w:rsid w:val="00BE4660"/>
    <w:rsid w:val="00C02A64"/>
    <w:rsid w:val="00C03F93"/>
    <w:rsid w:val="00C24464"/>
    <w:rsid w:val="00C521C2"/>
    <w:rsid w:val="00C54494"/>
    <w:rsid w:val="00C87852"/>
    <w:rsid w:val="00C93ACF"/>
    <w:rsid w:val="00CA7341"/>
    <w:rsid w:val="00CD02F8"/>
    <w:rsid w:val="00CE0B0C"/>
    <w:rsid w:val="00CF525F"/>
    <w:rsid w:val="00D5255F"/>
    <w:rsid w:val="00D646C9"/>
    <w:rsid w:val="00D95C47"/>
    <w:rsid w:val="00DF2BE3"/>
    <w:rsid w:val="00E0299B"/>
    <w:rsid w:val="00E037E5"/>
    <w:rsid w:val="00E64B89"/>
    <w:rsid w:val="00E65C9C"/>
    <w:rsid w:val="00E82E3D"/>
    <w:rsid w:val="00E90C34"/>
    <w:rsid w:val="00EC314A"/>
    <w:rsid w:val="00EE0605"/>
    <w:rsid w:val="00F14D4D"/>
    <w:rsid w:val="00F70AB7"/>
    <w:rsid w:val="00F763A6"/>
    <w:rsid w:val="00F80D28"/>
    <w:rsid w:val="00FA0679"/>
    <w:rsid w:val="00FA2FF8"/>
    <w:rsid w:val="00FA5C7C"/>
    <w:rsid w:val="00FA6775"/>
    <w:rsid w:val="00FD784A"/>
    <w:rsid w:val="00FF578D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0ED6A31B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593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8593D"/>
    <w:rPr>
      <w:rFonts w:ascii="Times New Roman" w:eastAsia="Times New Roman" w:hAnsi="Times New Roman" w:cs="OpenSymbol"/>
      <w:sz w:val="24"/>
      <w:szCs w:val="24"/>
    </w:rPr>
  </w:style>
  <w:style w:type="character" w:customStyle="1" w:styleId="WW8Num2z0">
    <w:name w:val="WW8Num2z0"/>
    <w:rsid w:val="00A8593D"/>
    <w:rPr>
      <w:rFonts w:ascii="Times New Roman" w:hAnsi="Times New Roman" w:cs="Times New Roman" w:hint="default"/>
    </w:rPr>
  </w:style>
  <w:style w:type="character" w:customStyle="1" w:styleId="WW8Num3z0">
    <w:name w:val="WW8Num3z0"/>
    <w:rsid w:val="00A8593D"/>
    <w:rPr>
      <w:rFonts w:ascii="Times New Roman" w:hAnsi="Times New Roman" w:cs="Times New Roman" w:hint="default"/>
    </w:rPr>
  </w:style>
  <w:style w:type="character" w:customStyle="1" w:styleId="WW8Num4z0">
    <w:name w:val="WW8Num4z0"/>
    <w:rsid w:val="00A8593D"/>
    <w:rPr>
      <w:rFonts w:ascii="Times New Roman" w:hAnsi="Times New Roman" w:cs="OpenSymbol"/>
    </w:rPr>
  </w:style>
  <w:style w:type="character" w:customStyle="1" w:styleId="WW8Num5z0">
    <w:name w:val="WW8Num5z0"/>
    <w:rsid w:val="00A8593D"/>
    <w:rPr>
      <w:rFonts w:ascii="Times New Roman" w:hAnsi="Times New Roman" w:cs="Times New Roman" w:hint="default"/>
    </w:rPr>
  </w:style>
  <w:style w:type="character" w:customStyle="1" w:styleId="WW8Num6z0">
    <w:name w:val="WW8Num6z0"/>
    <w:rsid w:val="00A8593D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7z0">
    <w:name w:val="WW8Num7z0"/>
    <w:rsid w:val="00A8593D"/>
    <w:rPr>
      <w:rFonts w:ascii="Times New Roman" w:hAnsi="Times New Roman" w:cs="Times New Roman" w:hint="default"/>
    </w:rPr>
  </w:style>
  <w:style w:type="character" w:customStyle="1" w:styleId="WW8Num7z1">
    <w:name w:val="WW8Num7z1"/>
    <w:rsid w:val="00A8593D"/>
    <w:rPr>
      <w:rFonts w:ascii="Courier New" w:hAnsi="Courier New" w:cs="Courier New" w:hint="default"/>
    </w:rPr>
  </w:style>
  <w:style w:type="character" w:customStyle="1" w:styleId="WW8Num7z2">
    <w:name w:val="WW8Num7z2"/>
    <w:rsid w:val="00A8593D"/>
    <w:rPr>
      <w:rFonts w:ascii="Wingdings" w:hAnsi="Wingdings" w:cs="Wingdings" w:hint="default"/>
    </w:rPr>
  </w:style>
  <w:style w:type="character" w:customStyle="1" w:styleId="WW8Num7z3">
    <w:name w:val="WW8Num7z3"/>
    <w:rsid w:val="00A8593D"/>
    <w:rPr>
      <w:rFonts w:ascii="Symbol" w:hAnsi="Symbol" w:cs="Symbol" w:hint="default"/>
    </w:rPr>
  </w:style>
  <w:style w:type="character" w:customStyle="1" w:styleId="WW8Num7z4">
    <w:name w:val="WW8Num7z4"/>
    <w:rsid w:val="00A8593D"/>
  </w:style>
  <w:style w:type="character" w:customStyle="1" w:styleId="WW8Num7z5">
    <w:name w:val="WW8Num7z5"/>
    <w:rsid w:val="00A8593D"/>
  </w:style>
  <w:style w:type="character" w:customStyle="1" w:styleId="WW8Num7z6">
    <w:name w:val="WW8Num7z6"/>
    <w:rsid w:val="00A8593D"/>
  </w:style>
  <w:style w:type="character" w:customStyle="1" w:styleId="WW8Num7z7">
    <w:name w:val="WW8Num7z7"/>
    <w:rsid w:val="00A8593D"/>
  </w:style>
  <w:style w:type="character" w:customStyle="1" w:styleId="WW8Num7z8">
    <w:name w:val="WW8Num7z8"/>
    <w:rsid w:val="00A8593D"/>
  </w:style>
  <w:style w:type="character" w:customStyle="1" w:styleId="WW8Num1z1">
    <w:name w:val="WW8Num1z1"/>
    <w:rsid w:val="00A8593D"/>
    <w:rPr>
      <w:rFonts w:ascii="Courier New" w:hAnsi="Courier New" w:cs="Courier New" w:hint="default"/>
    </w:rPr>
  </w:style>
  <w:style w:type="character" w:customStyle="1" w:styleId="WW8Num1z2">
    <w:name w:val="WW8Num1z2"/>
    <w:rsid w:val="00A8593D"/>
    <w:rPr>
      <w:rFonts w:ascii="Wingdings" w:hAnsi="Wingdings" w:cs="Wingdings" w:hint="default"/>
    </w:rPr>
  </w:style>
  <w:style w:type="character" w:customStyle="1" w:styleId="WW8Num1z3">
    <w:name w:val="WW8Num1z3"/>
    <w:rsid w:val="00A8593D"/>
    <w:rPr>
      <w:rFonts w:ascii="Symbol" w:hAnsi="Symbol" w:cs="Symbol" w:hint="default"/>
    </w:rPr>
  </w:style>
  <w:style w:type="character" w:customStyle="1" w:styleId="WW8Num2z1">
    <w:name w:val="WW8Num2z1"/>
    <w:rsid w:val="00A8593D"/>
    <w:rPr>
      <w:rFonts w:ascii="Courier New" w:hAnsi="Courier New" w:cs="Courier New" w:hint="default"/>
    </w:rPr>
  </w:style>
  <w:style w:type="character" w:customStyle="1" w:styleId="WW8Num2z2">
    <w:name w:val="WW8Num2z2"/>
    <w:rsid w:val="00A8593D"/>
    <w:rPr>
      <w:rFonts w:ascii="Wingdings" w:hAnsi="Wingdings" w:cs="Wingdings" w:hint="default"/>
    </w:rPr>
  </w:style>
  <w:style w:type="character" w:customStyle="1" w:styleId="WW8Num2z3">
    <w:name w:val="WW8Num2z3"/>
    <w:rsid w:val="00A8593D"/>
    <w:rPr>
      <w:rFonts w:ascii="Symbol" w:hAnsi="Symbol" w:cs="Symbol" w:hint="default"/>
    </w:rPr>
  </w:style>
  <w:style w:type="character" w:customStyle="1" w:styleId="WW8Num3z1">
    <w:name w:val="WW8Num3z1"/>
    <w:rsid w:val="00A8593D"/>
    <w:rPr>
      <w:rFonts w:ascii="Courier New" w:hAnsi="Courier New" w:cs="Courier New" w:hint="default"/>
    </w:rPr>
  </w:style>
  <w:style w:type="character" w:customStyle="1" w:styleId="WW8Num3z2">
    <w:name w:val="WW8Num3z2"/>
    <w:rsid w:val="00A8593D"/>
    <w:rPr>
      <w:rFonts w:ascii="Wingdings" w:hAnsi="Wingdings" w:cs="Wingdings" w:hint="default"/>
    </w:rPr>
  </w:style>
  <w:style w:type="character" w:customStyle="1" w:styleId="WW8Num3z3">
    <w:name w:val="WW8Num3z3"/>
    <w:rsid w:val="00A8593D"/>
    <w:rPr>
      <w:rFonts w:ascii="Symbol" w:hAnsi="Symbol" w:cs="Symbol" w:hint="default"/>
    </w:rPr>
  </w:style>
  <w:style w:type="character" w:customStyle="1" w:styleId="WW8Num4z1">
    <w:name w:val="WW8Num4z1"/>
    <w:rsid w:val="00A8593D"/>
    <w:rPr>
      <w:rFonts w:ascii="Courier New" w:hAnsi="Courier New" w:cs="Courier New" w:hint="default"/>
    </w:rPr>
  </w:style>
  <w:style w:type="character" w:customStyle="1" w:styleId="WW8Num4z2">
    <w:name w:val="WW8Num4z2"/>
    <w:rsid w:val="00A8593D"/>
    <w:rPr>
      <w:rFonts w:ascii="Wingdings" w:hAnsi="Wingdings" w:cs="Wingdings" w:hint="default"/>
    </w:rPr>
  </w:style>
  <w:style w:type="character" w:customStyle="1" w:styleId="WW8Num4z3">
    <w:name w:val="WW8Num4z3"/>
    <w:rsid w:val="00A8593D"/>
    <w:rPr>
      <w:rFonts w:ascii="Symbol" w:hAnsi="Symbol" w:cs="Symbol" w:hint="default"/>
    </w:rPr>
  </w:style>
  <w:style w:type="character" w:customStyle="1" w:styleId="WW8Num5z1">
    <w:name w:val="WW8Num5z1"/>
    <w:rsid w:val="00A8593D"/>
    <w:rPr>
      <w:rFonts w:ascii="Courier New" w:hAnsi="Courier New" w:cs="Courier New" w:hint="default"/>
    </w:rPr>
  </w:style>
  <w:style w:type="character" w:customStyle="1" w:styleId="WW8Num5z2">
    <w:name w:val="WW8Num5z2"/>
    <w:rsid w:val="00A8593D"/>
    <w:rPr>
      <w:rFonts w:ascii="Wingdings" w:hAnsi="Wingdings" w:cs="Wingdings" w:hint="default"/>
    </w:rPr>
  </w:style>
  <w:style w:type="character" w:customStyle="1" w:styleId="WW8Num5z3">
    <w:name w:val="WW8Num5z3"/>
    <w:rsid w:val="00A8593D"/>
    <w:rPr>
      <w:rFonts w:ascii="Symbol" w:hAnsi="Symbol" w:cs="Symbol" w:hint="default"/>
    </w:rPr>
  </w:style>
  <w:style w:type="character" w:customStyle="1" w:styleId="WW8Num6z1">
    <w:name w:val="WW8Num6z1"/>
    <w:rsid w:val="00A8593D"/>
    <w:rPr>
      <w:rFonts w:ascii="Courier New" w:hAnsi="Courier New" w:cs="Courier New" w:hint="default"/>
    </w:rPr>
  </w:style>
  <w:style w:type="character" w:customStyle="1" w:styleId="WW8Num6z2">
    <w:name w:val="WW8Num6z2"/>
    <w:rsid w:val="00A8593D"/>
    <w:rPr>
      <w:rFonts w:ascii="Wingdings" w:hAnsi="Wingdings" w:cs="Wingdings" w:hint="default"/>
    </w:rPr>
  </w:style>
  <w:style w:type="character" w:customStyle="1" w:styleId="WW8Num6z3">
    <w:name w:val="WW8Num6z3"/>
    <w:rsid w:val="00A8593D"/>
    <w:rPr>
      <w:rFonts w:ascii="Symbol" w:hAnsi="Symbol" w:cs="Symbol" w:hint="default"/>
    </w:rPr>
  </w:style>
  <w:style w:type="character" w:customStyle="1" w:styleId="WW8Num8z0">
    <w:name w:val="WW8Num8z0"/>
    <w:rsid w:val="00A8593D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A8593D"/>
    <w:rPr>
      <w:rFonts w:ascii="Courier New" w:hAnsi="Courier New" w:cs="Courier New" w:hint="default"/>
    </w:rPr>
  </w:style>
  <w:style w:type="character" w:customStyle="1" w:styleId="WW8Num8z2">
    <w:name w:val="WW8Num8z2"/>
    <w:rsid w:val="00A8593D"/>
    <w:rPr>
      <w:rFonts w:ascii="Wingdings" w:hAnsi="Wingdings" w:cs="Wingdings" w:hint="default"/>
    </w:rPr>
  </w:style>
  <w:style w:type="character" w:customStyle="1" w:styleId="WW8Num8z3">
    <w:name w:val="WW8Num8z3"/>
    <w:rsid w:val="00A8593D"/>
    <w:rPr>
      <w:rFonts w:ascii="Symbol" w:hAnsi="Symbol" w:cs="Symbol" w:hint="default"/>
    </w:rPr>
  </w:style>
  <w:style w:type="character" w:customStyle="1" w:styleId="WW8Num9z0">
    <w:name w:val="WW8Num9z0"/>
    <w:rsid w:val="00A8593D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9z1">
    <w:name w:val="WW8Num9z1"/>
    <w:rsid w:val="00A8593D"/>
    <w:rPr>
      <w:rFonts w:ascii="Courier New" w:hAnsi="Courier New" w:cs="Courier New" w:hint="default"/>
    </w:rPr>
  </w:style>
  <w:style w:type="character" w:customStyle="1" w:styleId="WW8Num9z2">
    <w:name w:val="WW8Num9z2"/>
    <w:rsid w:val="00A8593D"/>
    <w:rPr>
      <w:rFonts w:ascii="Wingdings" w:hAnsi="Wingdings" w:cs="Wingdings" w:hint="default"/>
    </w:rPr>
  </w:style>
  <w:style w:type="character" w:customStyle="1" w:styleId="WW8Num9z3">
    <w:name w:val="WW8Num9z3"/>
    <w:rsid w:val="00A8593D"/>
    <w:rPr>
      <w:rFonts w:ascii="Symbol" w:hAnsi="Symbol" w:cs="Symbol" w:hint="default"/>
    </w:rPr>
  </w:style>
  <w:style w:type="character" w:customStyle="1" w:styleId="WW8Num10z0">
    <w:name w:val="WW8Num10z0"/>
    <w:rsid w:val="00A8593D"/>
    <w:rPr>
      <w:rFonts w:ascii="Times New Roman" w:hAnsi="Times New Roman" w:cs="Times New Roman" w:hint="default"/>
    </w:rPr>
  </w:style>
  <w:style w:type="character" w:customStyle="1" w:styleId="WW8Num10z1">
    <w:name w:val="WW8Num10z1"/>
    <w:rsid w:val="00A8593D"/>
    <w:rPr>
      <w:rFonts w:ascii="Courier New" w:hAnsi="Courier New" w:cs="Courier New" w:hint="default"/>
    </w:rPr>
  </w:style>
  <w:style w:type="character" w:customStyle="1" w:styleId="WW8Num10z2">
    <w:name w:val="WW8Num10z2"/>
    <w:rsid w:val="00A8593D"/>
    <w:rPr>
      <w:rFonts w:ascii="Wingdings" w:hAnsi="Wingdings" w:cs="Wingdings" w:hint="default"/>
    </w:rPr>
  </w:style>
  <w:style w:type="character" w:customStyle="1" w:styleId="WW8Num10z3">
    <w:name w:val="WW8Num10z3"/>
    <w:rsid w:val="00A8593D"/>
    <w:rPr>
      <w:rFonts w:ascii="Symbol" w:hAnsi="Symbol" w:cs="Symbol" w:hint="default"/>
    </w:rPr>
  </w:style>
  <w:style w:type="character" w:customStyle="1" w:styleId="WW8Num11z0">
    <w:name w:val="WW8Num11z0"/>
    <w:rsid w:val="00A8593D"/>
    <w:rPr>
      <w:rFonts w:ascii="Times New Roman" w:hAnsi="Times New Roman" w:cs="Times New Roman" w:hint="default"/>
    </w:rPr>
  </w:style>
  <w:style w:type="character" w:customStyle="1" w:styleId="WW8Num11z1">
    <w:name w:val="WW8Num11z1"/>
    <w:rsid w:val="00A8593D"/>
    <w:rPr>
      <w:rFonts w:ascii="Courier New" w:hAnsi="Courier New" w:cs="Courier New" w:hint="default"/>
    </w:rPr>
  </w:style>
  <w:style w:type="character" w:customStyle="1" w:styleId="WW8Num11z2">
    <w:name w:val="WW8Num11z2"/>
    <w:rsid w:val="00A8593D"/>
    <w:rPr>
      <w:rFonts w:ascii="Wingdings" w:hAnsi="Wingdings" w:cs="Wingdings" w:hint="default"/>
    </w:rPr>
  </w:style>
  <w:style w:type="character" w:customStyle="1" w:styleId="WW8Num11z3">
    <w:name w:val="WW8Num11z3"/>
    <w:rsid w:val="00A8593D"/>
    <w:rPr>
      <w:rFonts w:ascii="Symbol" w:hAnsi="Symbol" w:cs="Symbol" w:hint="default"/>
    </w:rPr>
  </w:style>
  <w:style w:type="character" w:customStyle="1" w:styleId="WW8Num12z0">
    <w:name w:val="WW8Num12z0"/>
    <w:rsid w:val="00A8593D"/>
    <w:rPr>
      <w:rFonts w:ascii="Times New Roman" w:hAnsi="Times New Roman" w:cs="Times New Roman" w:hint="default"/>
    </w:rPr>
  </w:style>
  <w:style w:type="character" w:customStyle="1" w:styleId="WW8Num12z1">
    <w:name w:val="WW8Num12z1"/>
    <w:rsid w:val="00A8593D"/>
    <w:rPr>
      <w:rFonts w:ascii="Courier New" w:hAnsi="Courier New" w:cs="Courier New" w:hint="default"/>
    </w:rPr>
  </w:style>
  <w:style w:type="character" w:customStyle="1" w:styleId="WW8Num12z2">
    <w:name w:val="WW8Num12z2"/>
    <w:rsid w:val="00A8593D"/>
    <w:rPr>
      <w:rFonts w:ascii="Wingdings" w:hAnsi="Wingdings" w:cs="Wingdings" w:hint="default"/>
    </w:rPr>
  </w:style>
  <w:style w:type="character" w:customStyle="1" w:styleId="WW8Num12z3">
    <w:name w:val="WW8Num12z3"/>
    <w:rsid w:val="00A8593D"/>
    <w:rPr>
      <w:rFonts w:ascii="Symbol" w:hAnsi="Symbol" w:cs="Symbol" w:hint="default"/>
    </w:rPr>
  </w:style>
  <w:style w:type="character" w:customStyle="1" w:styleId="WW8Num13z0">
    <w:name w:val="WW8Num13z0"/>
    <w:rsid w:val="00A8593D"/>
    <w:rPr>
      <w:rFonts w:ascii="Wingdings" w:eastAsia="Times New Roman" w:hAnsi="Wingdings" w:cs="Wingdings" w:hint="default"/>
      <w:sz w:val="24"/>
      <w:szCs w:val="24"/>
    </w:rPr>
  </w:style>
  <w:style w:type="character" w:customStyle="1" w:styleId="WW8Num13z1">
    <w:name w:val="WW8Num13z1"/>
    <w:rsid w:val="00A8593D"/>
    <w:rPr>
      <w:rFonts w:ascii="Courier New" w:hAnsi="Courier New" w:cs="Courier New" w:hint="default"/>
    </w:rPr>
  </w:style>
  <w:style w:type="character" w:customStyle="1" w:styleId="WW8Num13z3">
    <w:name w:val="WW8Num13z3"/>
    <w:rsid w:val="00A8593D"/>
    <w:rPr>
      <w:rFonts w:ascii="Symbol" w:hAnsi="Symbol" w:cs="Symbol" w:hint="default"/>
    </w:rPr>
  </w:style>
  <w:style w:type="character" w:customStyle="1" w:styleId="WW8Num14z0">
    <w:name w:val="WW8Num14z0"/>
    <w:rsid w:val="00A8593D"/>
    <w:rPr>
      <w:rFonts w:ascii="Wingdings" w:hAnsi="Wingdings" w:cs="Wingdings" w:hint="default"/>
    </w:rPr>
  </w:style>
  <w:style w:type="character" w:customStyle="1" w:styleId="WW8Num14z1">
    <w:name w:val="WW8Num14z1"/>
    <w:rsid w:val="00A8593D"/>
    <w:rPr>
      <w:rFonts w:ascii="Courier New" w:hAnsi="Courier New" w:cs="Courier New" w:hint="default"/>
    </w:rPr>
  </w:style>
  <w:style w:type="character" w:customStyle="1" w:styleId="WW8Num14z3">
    <w:name w:val="WW8Num14z3"/>
    <w:rsid w:val="00A8593D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A8593D"/>
  </w:style>
  <w:style w:type="character" w:customStyle="1" w:styleId="FontStyle37">
    <w:name w:val="Font Style37"/>
    <w:basedOn w:val="Domylnaczcionkaakapitu1"/>
    <w:rsid w:val="00A8593D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NagwekZnak">
    <w:name w:val="Nagłówek Znak"/>
    <w:basedOn w:val="Domylnaczcionkaakapitu1"/>
    <w:uiPriority w:val="99"/>
    <w:rsid w:val="00A8593D"/>
    <w:rPr>
      <w:sz w:val="22"/>
      <w:szCs w:val="22"/>
    </w:rPr>
  </w:style>
  <w:style w:type="character" w:customStyle="1" w:styleId="StopkaZnak">
    <w:name w:val="Stopka Znak"/>
    <w:basedOn w:val="Domylnaczcionkaakapitu1"/>
    <w:rsid w:val="00A8593D"/>
    <w:rPr>
      <w:sz w:val="22"/>
      <w:szCs w:val="22"/>
    </w:rPr>
  </w:style>
  <w:style w:type="character" w:customStyle="1" w:styleId="TekstdymkaZnak">
    <w:name w:val="Tekst dymka Znak"/>
    <w:basedOn w:val="Domylnaczcionkaakapitu1"/>
    <w:rsid w:val="00A8593D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Domylnaczcionkaakapitu1"/>
    <w:rsid w:val="00A8593D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customStyle="1" w:styleId="Znakinumeracji">
    <w:name w:val="Znaki numeracji"/>
    <w:rsid w:val="00A8593D"/>
  </w:style>
  <w:style w:type="paragraph" w:customStyle="1" w:styleId="Nagwek1">
    <w:name w:val="Nagłówek1"/>
    <w:basedOn w:val="Normalny"/>
    <w:next w:val="Tekstpodstawowy"/>
    <w:rsid w:val="00A859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A8593D"/>
    <w:pPr>
      <w:spacing w:after="120"/>
    </w:pPr>
  </w:style>
  <w:style w:type="paragraph" w:styleId="Lista">
    <w:name w:val="List"/>
    <w:basedOn w:val="Tekstpodstawowy"/>
    <w:rsid w:val="00A8593D"/>
    <w:rPr>
      <w:rFonts w:cs="Mangal"/>
    </w:rPr>
  </w:style>
  <w:style w:type="paragraph" w:customStyle="1" w:styleId="Podpis1">
    <w:name w:val="Podpis1"/>
    <w:basedOn w:val="Normalny"/>
    <w:rsid w:val="00A8593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A8593D"/>
    <w:pPr>
      <w:suppressLineNumbers/>
    </w:pPr>
    <w:rPr>
      <w:rFonts w:cs="Mangal"/>
    </w:rPr>
  </w:style>
  <w:style w:type="paragraph" w:styleId="NormalnyWeb">
    <w:name w:val="Normal (Web)"/>
    <w:basedOn w:val="Normalny"/>
    <w:rsid w:val="00A8593D"/>
    <w:pPr>
      <w:spacing w:before="280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Normalny"/>
    <w:rsid w:val="00A8593D"/>
    <w:pPr>
      <w:widowControl w:val="0"/>
      <w:autoSpaceDE w:val="0"/>
      <w:spacing w:after="0" w:line="274" w:lineRule="exact"/>
    </w:pPr>
    <w:rPr>
      <w:rFonts w:ascii="Times New Roman" w:eastAsia="Times New Roman" w:hAnsi="Times New Roman" w:cs="Calibri"/>
      <w:sz w:val="24"/>
      <w:szCs w:val="24"/>
    </w:rPr>
  </w:style>
  <w:style w:type="paragraph" w:styleId="Akapitzlist">
    <w:name w:val="List Paragraph"/>
    <w:basedOn w:val="Normalny"/>
    <w:qFormat/>
    <w:rsid w:val="00A8593D"/>
    <w:pPr>
      <w:ind w:left="720"/>
    </w:pPr>
  </w:style>
  <w:style w:type="paragraph" w:styleId="Nagwek">
    <w:name w:val="header"/>
    <w:basedOn w:val="Normalny"/>
    <w:uiPriority w:val="99"/>
    <w:rsid w:val="00A8593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8593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A859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A8593D"/>
    <w:pPr>
      <w:widowControl w:val="0"/>
      <w:suppressLineNumber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A8593D"/>
    <w:pPr>
      <w:jc w:val="center"/>
    </w:pPr>
    <w:rPr>
      <w:b/>
      <w:bCs/>
    </w:rPr>
  </w:style>
  <w:style w:type="paragraph" w:customStyle="1" w:styleId="Default">
    <w:name w:val="Default"/>
    <w:rsid w:val="00DF2B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44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44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4494"/>
    <w:rPr>
      <w:rFonts w:ascii="Calibri" w:eastAsia="Calibri" w:hAnsi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44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4494"/>
    <w:rPr>
      <w:rFonts w:ascii="Calibri" w:eastAsia="Calibri" w:hAnsi="Calibri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20866-8BB7-425C-9D6C-4A5F91581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Agnieszka Knyszewska</cp:lastModifiedBy>
  <cp:revision>10</cp:revision>
  <cp:lastPrinted>2026-09-29T06:07:00Z</cp:lastPrinted>
  <dcterms:created xsi:type="dcterms:W3CDTF">2026-02-18T10:45:00Z</dcterms:created>
  <dcterms:modified xsi:type="dcterms:W3CDTF">2026-09-29T06:08:00Z</dcterms:modified>
</cp:coreProperties>
</file>